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08D96" w14:textId="67B0F351" w:rsidR="0070190C" w:rsidRPr="0070190C" w:rsidRDefault="0070190C" w:rsidP="0070190C">
      <w:pPr>
        <w:ind w:firstLine="0"/>
        <w:jc w:val="right"/>
      </w:pPr>
      <w:bookmarkStart w:id="0" w:name="_GoBack"/>
      <w:bookmarkEnd w:id="0"/>
      <w:r w:rsidRPr="0070190C">
        <w:t>Утвержден</w:t>
      </w:r>
    </w:p>
    <w:p w14:paraId="5946369F" w14:textId="3E06E16A" w:rsidR="0070190C" w:rsidRDefault="0070190C" w:rsidP="0070190C">
      <w:pPr>
        <w:ind w:firstLine="0"/>
        <w:jc w:val="right"/>
      </w:pPr>
      <w:r w:rsidRPr="0070190C">
        <w:t>постановлением администрации</w:t>
      </w:r>
    </w:p>
    <w:p w14:paraId="662C4814" w14:textId="4BD60227" w:rsidR="0070190C" w:rsidRDefault="0070190C" w:rsidP="0070190C">
      <w:pPr>
        <w:ind w:firstLine="0"/>
        <w:jc w:val="right"/>
      </w:pPr>
      <w:r w:rsidRPr="0070190C">
        <w:t>Балахнинского муниципального округа</w:t>
      </w:r>
    </w:p>
    <w:p w14:paraId="1AD49773" w14:textId="1702EC34" w:rsidR="0070190C" w:rsidRPr="0070190C" w:rsidRDefault="0070190C" w:rsidP="0070190C">
      <w:pPr>
        <w:ind w:firstLine="0"/>
        <w:jc w:val="right"/>
      </w:pPr>
      <w:r w:rsidRPr="0070190C">
        <w:t>Нижегородской области</w:t>
      </w:r>
    </w:p>
    <w:p w14:paraId="68C2D617" w14:textId="4AC7A27A" w:rsidR="0070190C" w:rsidRPr="0070190C" w:rsidRDefault="0070190C" w:rsidP="0070190C">
      <w:pPr>
        <w:ind w:firstLine="0"/>
        <w:jc w:val="right"/>
      </w:pPr>
      <w:r>
        <w:t>о</w:t>
      </w:r>
      <w:r w:rsidRPr="0070190C">
        <w:t>т</w:t>
      </w:r>
      <w:r>
        <w:t xml:space="preserve"> 17.08.2026 </w:t>
      </w:r>
      <w:r w:rsidRPr="0070190C">
        <w:t>№</w:t>
      </w:r>
      <w:r>
        <w:t xml:space="preserve"> 2186</w:t>
      </w:r>
    </w:p>
    <w:p w14:paraId="159C1CDB" w14:textId="77777777" w:rsidR="0070190C" w:rsidRPr="0070190C" w:rsidRDefault="0070190C" w:rsidP="0070190C">
      <w:pPr>
        <w:ind w:firstLine="0"/>
        <w:jc w:val="center"/>
      </w:pPr>
    </w:p>
    <w:p w14:paraId="210BB1A3" w14:textId="77777777" w:rsidR="0070190C" w:rsidRPr="0070190C" w:rsidRDefault="0070190C" w:rsidP="0070190C">
      <w:pPr>
        <w:ind w:firstLine="0"/>
        <w:jc w:val="center"/>
      </w:pPr>
    </w:p>
    <w:p w14:paraId="58AA76E8" w14:textId="77777777" w:rsidR="0070190C" w:rsidRPr="0070190C" w:rsidRDefault="0070190C" w:rsidP="0070190C">
      <w:pPr>
        <w:ind w:firstLine="0"/>
        <w:jc w:val="center"/>
      </w:pPr>
      <w:r w:rsidRPr="0070190C">
        <w:t>Состав Комиссии</w:t>
      </w:r>
    </w:p>
    <w:p w14:paraId="1EA08111" w14:textId="77777777" w:rsidR="0070190C" w:rsidRDefault="0070190C" w:rsidP="0070190C">
      <w:pPr>
        <w:ind w:firstLine="0"/>
        <w:jc w:val="center"/>
      </w:pPr>
      <w:proofErr w:type="gramStart"/>
      <w:r w:rsidRPr="0070190C">
        <w:t>‎ по проведению оценки последствий принятия решения о реорганизации Муниципального бюджетного общеобразовательного учреждения «Средняя общеобразовательная школа № 4» путем присоединения к нему Муниципального бюджетного общеобразовательного учреждения «Средняя общеобразовательная школа № 9», Муниципального бюджетного дошкольного образовательного учреждения «Детский сад № 22», Муниципального бюджетного дошкольного образовательного учреждения «Детский сад № 24», Муниципального бюджетного дошкольного образовательного учреждения «Детский сад № 42»</w:t>
      </w:r>
      <w:proofErr w:type="gramEnd"/>
    </w:p>
    <w:p w14:paraId="0516FEF9" w14:textId="77777777" w:rsidR="0070190C" w:rsidRPr="0070190C" w:rsidRDefault="0070190C" w:rsidP="0070190C">
      <w:pPr>
        <w:ind w:firstLine="0"/>
        <w:jc w:val="center"/>
      </w:pPr>
    </w:p>
    <w:p w14:paraId="0E843A67" w14:textId="77777777" w:rsidR="0070190C" w:rsidRPr="0070190C" w:rsidRDefault="0070190C" w:rsidP="0070190C">
      <w:pPr>
        <w:spacing w:line="360" w:lineRule="auto"/>
        <w:ind w:firstLine="0"/>
      </w:pPr>
      <w:r w:rsidRPr="0070190C">
        <w:t>Председатель комиссии:</w:t>
      </w:r>
    </w:p>
    <w:p w14:paraId="01C13100" w14:textId="77777777" w:rsidR="0070190C" w:rsidRPr="0070190C" w:rsidRDefault="0070190C" w:rsidP="0070190C">
      <w:pPr>
        <w:spacing w:line="360" w:lineRule="auto"/>
        <w:ind w:firstLine="0"/>
      </w:pPr>
      <w:proofErr w:type="spellStart"/>
      <w:r w:rsidRPr="0070190C">
        <w:t>Табакова</w:t>
      </w:r>
      <w:proofErr w:type="spellEnd"/>
      <w:r w:rsidRPr="0070190C">
        <w:t xml:space="preserve"> А.Е., заместитель главы администрации Балахнинского муниципального округа Нижегородской области.</w:t>
      </w:r>
    </w:p>
    <w:p w14:paraId="6B818D96" w14:textId="77777777" w:rsidR="0070190C" w:rsidRPr="0070190C" w:rsidRDefault="0070190C" w:rsidP="0070190C">
      <w:pPr>
        <w:spacing w:line="360" w:lineRule="auto"/>
        <w:ind w:firstLine="0"/>
      </w:pPr>
      <w:r w:rsidRPr="0070190C">
        <w:t>Заместитель председателя:</w:t>
      </w:r>
    </w:p>
    <w:p w14:paraId="6421A35C" w14:textId="77777777" w:rsidR="0070190C" w:rsidRPr="0070190C" w:rsidRDefault="0070190C" w:rsidP="0070190C">
      <w:pPr>
        <w:spacing w:line="360" w:lineRule="auto"/>
        <w:ind w:firstLine="0"/>
      </w:pPr>
      <w:r w:rsidRPr="0070190C">
        <w:t>Шелест Л.В., начальник управления образования и молодежной политики администрации Балахнинского муниципального округа Нижегородской области.</w:t>
      </w:r>
    </w:p>
    <w:p w14:paraId="7984F887" w14:textId="77777777" w:rsidR="0070190C" w:rsidRPr="0070190C" w:rsidRDefault="0070190C" w:rsidP="0070190C">
      <w:pPr>
        <w:spacing w:line="360" w:lineRule="auto"/>
        <w:ind w:firstLine="0"/>
      </w:pPr>
      <w:r w:rsidRPr="0070190C">
        <w:t>Члены Комиссии:</w:t>
      </w:r>
    </w:p>
    <w:p w14:paraId="7D3F59C3" w14:textId="77777777" w:rsidR="0070190C" w:rsidRPr="0070190C" w:rsidRDefault="0070190C" w:rsidP="0070190C">
      <w:pPr>
        <w:spacing w:line="360" w:lineRule="auto"/>
        <w:ind w:firstLine="0"/>
      </w:pPr>
      <w:r w:rsidRPr="0070190C">
        <w:t>Власова Ю.В., председатель комитета по управлению муниципальным имуществом и земельными ресурсами администрации Балахнинского муниципального округа Нижегородской области.</w:t>
      </w:r>
    </w:p>
    <w:p w14:paraId="02637E76" w14:textId="77777777" w:rsidR="0070190C" w:rsidRPr="0070190C" w:rsidRDefault="0070190C" w:rsidP="0070190C">
      <w:pPr>
        <w:spacing w:line="360" w:lineRule="auto"/>
        <w:ind w:firstLine="0"/>
      </w:pPr>
      <w:proofErr w:type="spellStart"/>
      <w:r w:rsidRPr="0070190C">
        <w:t>Латонова</w:t>
      </w:r>
      <w:proofErr w:type="spellEnd"/>
      <w:r w:rsidRPr="0070190C">
        <w:t xml:space="preserve"> Е.В., начальник отдела контрактной, договорной работы и правового обеспечения структурных подразделений правового комитета администрации Балахнинского муниципального округа Нижегородской области.</w:t>
      </w:r>
    </w:p>
    <w:p w14:paraId="3DF728A5" w14:textId="77777777" w:rsidR="0070190C" w:rsidRPr="0070190C" w:rsidRDefault="0070190C" w:rsidP="0070190C">
      <w:pPr>
        <w:spacing w:line="360" w:lineRule="auto"/>
        <w:ind w:firstLine="0"/>
      </w:pPr>
      <w:proofErr w:type="spellStart"/>
      <w:r w:rsidRPr="0070190C">
        <w:t>Овчинникова</w:t>
      </w:r>
      <w:proofErr w:type="spellEnd"/>
      <w:r w:rsidRPr="0070190C">
        <w:t xml:space="preserve"> А.С., консультант управления образования и молодежной политики администрации Балахнинского муниципального округа Нижегородской области.</w:t>
      </w:r>
    </w:p>
    <w:p w14:paraId="4DDF0920" w14:textId="77777777" w:rsidR="0070190C" w:rsidRPr="0070190C" w:rsidRDefault="0070190C" w:rsidP="0070190C">
      <w:pPr>
        <w:spacing w:line="360" w:lineRule="auto"/>
        <w:ind w:firstLine="0"/>
      </w:pPr>
      <w:proofErr w:type="spellStart"/>
      <w:r w:rsidRPr="0070190C">
        <w:t>Барсукова</w:t>
      </w:r>
      <w:proofErr w:type="spellEnd"/>
      <w:r w:rsidRPr="0070190C">
        <w:t xml:space="preserve"> Л.В., консультант управления образования и молодежной политики администрации Балахнинского муниципального округа Нижегородской области.</w:t>
      </w:r>
    </w:p>
    <w:p w14:paraId="006DF08A" w14:textId="77777777" w:rsidR="0070190C" w:rsidRPr="0070190C" w:rsidRDefault="0070190C" w:rsidP="0070190C">
      <w:pPr>
        <w:spacing w:line="360" w:lineRule="auto"/>
        <w:ind w:firstLine="0"/>
      </w:pPr>
      <w:proofErr w:type="spellStart"/>
      <w:r w:rsidRPr="0070190C">
        <w:t>Сабанова</w:t>
      </w:r>
      <w:proofErr w:type="spellEnd"/>
      <w:r w:rsidRPr="0070190C">
        <w:t xml:space="preserve"> Т.В., председатель </w:t>
      </w:r>
      <w:proofErr w:type="spellStart"/>
      <w:r w:rsidRPr="0070190C">
        <w:t>Балахнинской</w:t>
      </w:r>
      <w:proofErr w:type="spellEnd"/>
      <w:r w:rsidRPr="0070190C">
        <w:t xml:space="preserve"> территориальной организации Профессионального союза работников народного образования и науки Российской Федерации (по согласованию).</w:t>
      </w:r>
    </w:p>
    <w:p w14:paraId="14B17E6E" w14:textId="77777777" w:rsidR="0070190C" w:rsidRPr="0070190C" w:rsidRDefault="0070190C" w:rsidP="0070190C">
      <w:pPr>
        <w:spacing w:line="360" w:lineRule="auto"/>
        <w:ind w:firstLine="0"/>
      </w:pPr>
      <w:r w:rsidRPr="0070190C">
        <w:t>Ушакова Н.Г., директор МБОУ «Средняя общеобразовательная школа №4» (по согласованию).</w:t>
      </w:r>
    </w:p>
    <w:p w14:paraId="784C0073" w14:textId="77777777" w:rsidR="0070190C" w:rsidRPr="0070190C" w:rsidRDefault="0070190C" w:rsidP="0070190C">
      <w:pPr>
        <w:spacing w:line="360" w:lineRule="auto"/>
        <w:ind w:firstLine="0"/>
      </w:pPr>
      <w:proofErr w:type="spellStart"/>
      <w:r w:rsidRPr="0070190C">
        <w:t>Дубневская</w:t>
      </w:r>
      <w:proofErr w:type="spellEnd"/>
      <w:r w:rsidRPr="0070190C">
        <w:t xml:space="preserve"> О.А., директор МБОУ «Средняя общеобразовательная школа№9» (по согласованию).</w:t>
      </w:r>
    </w:p>
    <w:p w14:paraId="16BA33DA" w14:textId="77777777" w:rsidR="0070190C" w:rsidRPr="0070190C" w:rsidRDefault="0070190C" w:rsidP="0070190C">
      <w:pPr>
        <w:spacing w:line="360" w:lineRule="auto"/>
        <w:ind w:firstLine="0"/>
      </w:pPr>
      <w:r w:rsidRPr="0070190C">
        <w:t xml:space="preserve">Комарова Э.С., </w:t>
      </w:r>
      <w:proofErr w:type="spellStart"/>
      <w:r w:rsidRPr="0070190C">
        <w:t>и.о</w:t>
      </w:r>
      <w:proofErr w:type="spellEnd"/>
      <w:r w:rsidRPr="0070190C">
        <w:t>. заведующей МБДОУ «Детский сад №22» (по согласованию).</w:t>
      </w:r>
    </w:p>
    <w:p w14:paraId="0063FC01" w14:textId="77777777" w:rsidR="0070190C" w:rsidRPr="0070190C" w:rsidRDefault="0070190C" w:rsidP="0070190C">
      <w:pPr>
        <w:spacing w:line="360" w:lineRule="auto"/>
        <w:ind w:firstLine="0"/>
      </w:pPr>
      <w:r w:rsidRPr="0070190C">
        <w:lastRenderedPageBreak/>
        <w:t>Зимина Н.А., заведующий МБДОУ «Детский сад №24» (по согласованию).</w:t>
      </w:r>
    </w:p>
    <w:p w14:paraId="16C7629F" w14:textId="77777777" w:rsidR="0070190C" w:rsidRPr="0070190C" w:rsidRDefault="0070190C" w:rsidP="0070190C">
      <w:pPr>
        <w:spacing w:line="360" w:lineRule="auto"/>
        <w:ind w:firstLine="0"/>
      </w:pPr>
      <w:r w:rsidRPr="0070190C">
        <w:t>Дудина М.В., заведующий МБДОУ «Детский сад №42» (по согласованию).</w:t>
      </w:r>
    </w:p>
    <w:p w14:paraId="7A1F2056" w14:textId="77777777" w:rsidR="0070190C" w:rsidRPr="0070190C" w:rsidRDefault="0070190C" w:rsidP="0070190C">
      <w:pPr>
        <w:ind w:firstLine="0"/>
      </w:pPr>
      <w:r w:rsidRPr="0070190C">
        <w:t>________________________________________</w:t>
      </w:r>
    </w:p>
    <w:p w14:paraId="7581ACBB" w14:textId="77777777" w:rsidR="00FA3149" w:rsidRPr="0070190C" w:rsidRDefault="00FA3149" w:rsidP="0070190C">
      <w:pPr>
        <w:ind w:firstLine="0"/>
      </w:pPr>
    </w:p>
    <w:sectPr w:rsidR="00FA3149" w:rsidRPr="0070190C" w:rsidSect="0070190C">
      <w:headerReference w:type="default" r:id="rId9"/>
      <w:pgSz w:w="11906" w:h="16838"/>
      <w:pgMar w:top="1134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A04C4" w14:textId="77777777" w:rsidR="0003051E" w:rsidRDefault="0003051E" w:rsidP="007F0268">
      <w:r>
        <w:separator/>
      </w:r>
    </w:p>
  </w:endnote>
  <w:endnote w:type="continuationSeparator" w:id="0">
    <w:p w14:paraId="2C4CD333" w14:textId="77777777" w:rsidR="0003051E" w:rsidRDefault="0003051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DA79A" w14:textId="77777777" w:rsidR="0003051E" w:rsidRDefault="0003051E" w:rsidP="007F0268">
      <w:r>
        <w:separator/>
      </w:r>
    </w:p>
  </w:footnote>
  <w:footnote w:type="continuationSeparator" w:id="0">
    <w:p w14:paraId="02A35240" w14:textId="77777777" w:rsidR="0003051E" w:rsidRDefault="0003051E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CE761" w14:textId="77777777" w:rsidR="0070190C" w:rsidRPr="0070190C" w:rsidRDefault="0070190C" w:rsidP="007019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51E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12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8C5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1B31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90C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0D3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5BD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67A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149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2EBB-7B4F-4942-81A9-D4F887DC9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2026-08-18T11:58:00Z</dcterms:created>
  <dcterms:modified xsi:type="dcterms:W3CDTF">2026-08-18T11:58:00Z</dcterms:modified>
</cp:coreProperties>
</file>